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F89838" w14:textId="77777777" w:rsidR="00793B81" w:rsidRPr="00FC60E1" w:rsidRDefault="001F4CD4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5E19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"3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1F4C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моделирование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Blender</w:t>
      </w:r>
      <w:proofErr w:type="spellEnd"/>
      <w:r w:rsidR="008B5F93" w:rsidRPr="00FC60E1">
        <w:rPr>
          <w:rFonts w:ascii="Times New Roman" w:hAnsi="Times New Roman" w:cs="Times New Roman"/>
          <w:b/>
          <w:sz w:val="28"/>
          <w:szCs w:val="28"/>
        </w:rPr>
        <w:t>"</w:t>
      </w:r>
      <w:r w:rsidR="0063072D" w:rsidRPr="00FC60E1">
        <w:rPr>
          <w:rFonts w:ascii="Times New Roman" w:hAnsi="Times New Roman" w:cs="Times New Roman"/>
          <w:b/>
          <w:sz w:val="28"/>
          <w:szCs w:val="28"/>
        </w:rPr>
        <w:t>.</w:t>
      </w:r>
    </w:p>
    <w:p w14:paraId="20F43FC9" w14:textId="77777777" w:rsidR="00FC4B0C" w:rsidRPr="00FC60E1" w:rsidRDefault="00FC4B0C" w:rsidP="00FC4B0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C60E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Цели занятия:</w:t>
      </w:r>
    </w:p>
    <w:p w14:paraId="553FD8A3" w14:textId="77777777" w:rsidR="00FC4B0C" w:rsidRPr="00FC60E1" w:rsidRDefault="00FC4B0C" w:rsidP="00FC4B0C">
      <w:pPr>
        <w:widowControl/>
        <w:numPr>
          <w:ilvl w:val="0"/>
          <w:numId w:val="4"/>
        </w:numPr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вызвать познавательный интерес учащихся;</w:t>
      </w:r>
    </w:p>
    <w:p w14:paraId="0D66BE28" w14:textId="77777777" w:rsidR="00FC4B0C" w:rsidRPr="00FC60E1" w:rsidRDefault="00FC4B0C" w:rsidP="00FC4B0C">
      <w:pPr>
        <w:widowControl/>
        <w:numPr>
          <w:ilvl w:val="0"/>
          <w:numId w:val="4"/>
        </w:numPr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познакомить учащихся с методами создания 3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C60E1">
        <w:rPr>
          <w:rFonts w:ascii="Times New Roman" w:hAnsi="Times New Roman" w:cs="Times New Roman"/>
          <w:sz w:val="28"/>
          <w:szCs w:val="28"/>
        </w:rPr>
        <w:t xml:space="preserve">-моделей в 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FC60E1">
        <w:rPr>
          <w:rFonts w:ascii="Times New Roman" w:hAnsi="Times New Roman" w:cs="Times New Roman"/>
          <w:sz w:val="28"/>
          <w:szCs w:val="28"/>
        </w:rPr>
        <w:t>;</w:t>
      </w:r>
    </w:p>
    <w:p w14:paraId="3999CF4F" w14:textId="77777777" w:rsidR="00FC4B0C" w:rsidRPr="00FC60E1" w:rsidRDefault="00FC4B0C" w:rsidP="00FC4B0C">
      <w:pPr>
        <w:widowControl/>
        <w:numPr>
          <w:ilvl w:val="0"/>
          <w:numId w:val="4"/>
        </w:numPr>
        <w:shd w:val="clear" w:color="auto" w:fill="FFFFFF"/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развить творческие способности учащихся и навыки конструирования и 3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C60E1">
        <w:rPr>
          <w:rFonts w:ascii="Times New Roman" w:hAnsi="Times New Roman" w:cs="Times New Roman"/>
          <w:sz w:val="28"/>
          <w:szCs w:val="28"/>
        </w:rPr>
        <w:t>-моделирования;</w:t>
      </w:r>
    </w:p>
    <w:p w14:paraId="5CB2EE2D" w14:textId="77777777" w:rsidR="00FC4B0C" w:rsidRPr="00FC60E1" w:rsidRDefault="00FC4B0C" w:rsidP="00FC4B0C">
      <w:pPr>
        <w:widowControl/>
        <w:numPr>
          <w:ilvl w:val="0"/>
          <w:numId w:val="4"/>
        </w:numPr>
        <w:shd w:val="clear" w:color="auto" w:fill="FFFFFF"/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0E1">
        <w:rPr>
          <w:rFonts w:ascii="Times New Roman" w:hAnsi="Times New Roman" w:cs="Times New Roman"/>
          <w:color w:val="000000"/>
          <w:sz w:val="28"/>
          <w:szCs w:val="28"/>
        </w:rPr>
        <w:t>закрепить навыки работы</w:t>
      </w:r>
      <w:r w:rsidRPr="00FC60E1">
        <w:rPr>
          <w:rFonts w:ascii="Times New Roman" w:hAnsi="Times New Roman" w:cs="Times New Roman"/>
          <w:sz w:val="28"/>
          <w:szCs w:val="28"/>
        </w:rPr>
        <w:t xml:space="preserve"> со средой и инструментарием графического редактора 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FC60E1">
        <w:rPr>
          <w:rFonts w:ascii="Times New Roman" w:hAnsi="Times New Roman" w:cs="Times New Roman"/>
          <w:sz w:val="28"/>
          <w:szCs w:val="28"/>
        </w:rPr>
        <w:t>.</w:t>
      </w:r>
    </w:p>
    <w:p w14:paraId="57682470" w14:textId="77777777" w:rsidR="00FC4B0C" w:rsidRPr="00FC60E1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4AD2B3" w14:textId="77777777" w:rsidR="00FC4B0C" w:rsidRPr="00FC60E1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0E1">
        <w:rPr>
          <w:rFonts w:ascii="Times New Roman" w:hAnsi="Times New Roman" w:cs="Times New Roman"/>
          <w:b/>
          <w:sz w:val="28"/>
          <w:szCs w:val="28"/>
        </w:rPr>
        <w:t>План занятия.</w:t>
      </w:r>
    </w:p>
    <w:p w14:paraId="3E81FA17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Организационная часть</w:t>
      </w:r>
      <w:r w:rsidR="005E1946">
        <w:rPr>
          <w:rFonts w:ascii="Times New Roman" w:hAnsi="Times New Roman" w:cs="Times New Roman"/>
          <w:sz w:val="28"/>
          <w:szCs w:val="28"/>
        </w:rPr>
        <w:t>.</w:t>
      </w:r>
    </w:p>
    <w:p w14:paraId="1B640EC3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Целеполагание. Мотивация</w:t>
      </w:r>
      <w:r w:rsidR="005E1946">
        <w:rPr>
          <w:rFonts w:ascii="Times New Roman" w:hAnsi="Times New Roman" w:cs="Times New Roman"/>
          <w:sz w:val="28"/>
          <w:szCs w:val="28"/>
        </w:rPr>
        <w:t>.</w:t>
      </w:r>
    </w:p>
    <w:p w14:paraId="6897107A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Актуализация</w:t>
      </w:r>
      <w:r w:rsidRPr="00FC60E1">
        <w:rPr>
          <w:rFonts w:ascii="Times New Roman" w:hAnsi="Times New Roman" w:cs="Times New Roman"/>
          <w:sz w:val="28"/>
          <w:szCs w:val="28"/>
        </w:rPr>
        <w:t xml:space="preserve"> опорных знаний учащихся.</w:t>
      </w:r>
    </w:p>
    <w:p w14:paraId="065FF6A9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Вво</w:t>
      </w:r>
      <w:r w:rsidR="001F4CD4">
        <w:rPr>
          <w:rFonts w:ascii="Times New Roman" w:hAnsi="Times New Roman" w:cs="Times New Roman"/>
          <w:sz w:val="28"/>
          <w:szCs w:val="28"/>
        </w:rPr>
        <w:t>дный инструктаж</w:t>
      </w:r>
      <w:r w:rsidRPr="00FC4B0C">
        <w:rPr>
          <w:rFonts w:ascii="Times New Roman" w:hAnsi="Times New Roman" w:cs="Times New Roman"/>
          <w:sz w:val="28"/>
          <w:szCs w:val="28"/>
        </w:rPr>
        <w:t>.</w:t>
      </w:r>
    </w:p>
    <w:p w14:paraId="2A8658CF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Выполнение практической работы</w:t>
      </w:r>
      <w:r w:rsidR="00FC60E1" w:rsidRPr="00FC6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0E1" w:rsidRPr="00FC60E1">
        <w:rPr>
          <w:rFonts w:ascii="Times New Roman" w:hAnsi="Times New Roman" w:cs="Times New Roman"/>
          <w:sz w:val="28"/>
          <w:szCs w:val="28"/>
        </w:rPr>
        <w:t xml:space="preserve">"Моделирование в </w:t>
      </w:r>
      <w:proofErr w:type="spellStart"/>
      <w:r w:rsidR="00FC60E1" w:rsidRPr="00FC60E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="00FC60E1" w:rsidRPr="00FC60E1">
        <w:rPr>
          <w:rFonts w:ascii="Times New Roman" w:hAnsi="Times New Roman" w:cs="Times New Roman"/>
          <w:sz w:val="28"/>
          <w:szCs w:val="28"/>
        </w:rPr>
        <w:t xml:space="preserve"> снеговика". </w:t>
      </w:r>
    </w:p>
    <w:p w14:paraId="7F09C580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14:paraId="34EACA91" w14:textId="77777777"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Домашнее задание</w:t>
      </w:r>
      <w:r w:rsidR="00FC60E1" w:rsidRPr="00FC60E1">
        <w:rPr>
          <w:rFonts w:ascii="Times New Roman" w:hAnsi="Times New Roman" w:cs="Times New Roman"/>
          <w:sz w:val="28"/>
          <w:szCs w:val="28"/>
        </w:rPr>
        <w:t>.</w:t>
      </w:r>
    </w:p>
    <w:p w14:paraId="2E69FB50" w14:textId="77777777" w:rsidR="00FC4B0C" w:rsidRPr="00FC60E1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DAEF59" w14:textId="77777777" w:rsidR="00B2448E" w:rsidRPr="00B2448E" w:rsidRDefault="00B2448E" w:rsidP="00B2448E">
      <w:pPr>
        <w:pStyle w:val="a8"/>
        <w:shd w:val="clear" w:color="auto" w:fill="FFFFFF"/>
        <w:spacing w:before="0" w:beforeAutospacing="0" w:after="75" w:afterAutospacing="0" w:line="150" w:lineRule="atLeast"/>
        <w:rPr>
          <w:rFonts w:eastAsia="Droid Sans Fallback"/>
          <w:color w:val="00000A"/>
          <w:kern w:val="1"/>
          <w:sz w:val="28"/>
          <w:szCs w:val="28"/>
          <w:lang w:eastAsia="zh-CN" w:bidi="hi-IN"/>
        </w:rPr>
      </w:pPr>
      <w:r w:rsidRPr="00B2448E">
        <w:rPr>
          <w:rFonts w:eastAsia="Droid Sans Fallback"/>
          <w:color w:val="00000A"/>
          <w:kern w:val="1"/>
          <w:sz w:val="28"/>
          <w:szCs w:val="28"/>
          <w:lang w:eastAsia="zh-CN" w:bidi="hi-IN"/>
        </w:rPr>
        <w:t>Методы контроля: фронтальный, индивидуальный.</w:t>
      </w:r>
    </w:p>
    <w:p w14:paraId="141D0785" w14:textId="77777777" w:rsidR="00B2448E" w:rsidRPr="00B2448E" w:rsidRDefault="00B2448E" w:rsidP="00B2448E">
      <w:pPr>
        <w:pStyle w:val="a8"/>
        <w:shd w:val="clear" w:color="auto" w:fill="FFFFFF"/>
        <w:spacing w:before="0" w:beforeAutospacing="0" w:after="75" w:afterAutospacing="0" w:line="150" w:lineRule="atLeast"/>
        <w:rPr>
          <w:rFonts w:eastAsia="Droid Sans Fallback"/>
          <w:color w:val="00000A"/>
          <w:kern w:val="1"/>
          <w:sz w:val="28"/>
          <w:szCs w:val="28"/>
          <w:lang w:eastAsia="zh-CN" w:bidi="hi-IN"/>
        </w:rPr>
      </w:pPr>
      <w:r w:rsidRPr="00B2448E">
        <w:rPr>
          <w:rFonts w:eastAsia="Droid Sans Fallback"/>
          <w:color w:val="00000A"/>
          <w:kern w:val="1"/>
          <w:sz w:val="28"/>
          <w:szCs w:val="28"/>
          <w:lang w:eastAsia="zh-CN" w:bidi="hi-IN"/>
        </w:rPr>
        <w:t>Тип контроля: текущий, самоконтроль.</w:t>
      </w:r>
    </w:p>
    <w:p w14:paraId="38B63928" w14:textId="77777777" w:rsidR="00B2448E" w:rsidRPr="0005512B" w:rsidRDefault="00B54A33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5512B">
        <w:rPr>
          <w:rFonts w:ascii="Times New Roman" w:hAnsi="Times New Roman" w:cs="Times New Roman"/>
          <w:b/>
          <w:color w:val="0070C0"/>
          <w:sz w:val="32"/>
          <w:szCs w:val="32"/>
        </w:rPr>
        <w:t>Порядок работы</w:t>
      </w:r>
    </w:p>
    <w:p w14:paraId="41BB8414" w14:textId="77777777" w:rsidR="00793B81" w:rsidRPr="0005512B" w:rsidRDefault="00B2448E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05512B">
        <w:rPr>
          <w:rFonts w:ascii="Times New Roman" w:hAnsi="Times New Roman" w:cs="Times New Roman"/>
          <w:b/>
          <w:color w:val="0070C0"/>
          <w:sz w:val="32"/>
          <w:szCs w:val="32"/>
        </w:rPr>
        <w:t>Первый этап. С</w:t>
      </w:r>
      <w:r w:rsidR="0063072D" w:rsidRPr="0005512B">
        <w:rPr>
          <w:rFonts w:ascii="Times New Roman" w:hAnsi="Times New Roman" w:cs="Times New Roman"/>
          <w:b/>
          <w:color w:val="0070C0"/>
          <w:sz w:val="32"/>
          <w:szCs w:val="32"/>
        </w:rPr>
        <w:t>оздание основы</w:t>
      </w:r>
    </w:p>
    <w:p w14:paraId="51C6D738" w14:textId="77777777" w:rsidR="00793B81" w:rsidRPr="00FC60E1" w:rsidRDefault="0063072D" w:rsidP="00A1407B">
      <w:pPr>
        <w:pStyle w:val="11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Открываем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>.</w:t>
      </w:r>
    </w:p>
    <w:p w14:paraId="543B6505" w14:textId="77777777" w:rsidR="00793B81" w:rsidRPr="00FC60E1" w:rsidRDefault="0063072D" w:rsidP="00A1407B">
      <w:pPr>
        <w:pStyle w:val="11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Очищаем рабочую область, удалив исходный примитив. Нажимаем на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и подтверждаем удаление. </w:t>
      </w:r>
    </w:p>
    <w:p w14:paraId="059F5D51" w14:textId="77777777" w:rsidR="00793B81" w:rsidRPr="00FC60E1" w:rsidRDefault="0063072D" w:rsidP="00A1407B">
      <w:pPr>
        <w:pStyle w:val="11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Снеговика можно сделать из нескольких простых частей. Начнём с его основы, трёх сфер разного размера. Добавить новый объект сцены можно двумя способами. Либо на верхней панели выбрать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— UV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Sphere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>, либо сочетанием клавиш SHIFT+A и там выбрать сферу. Проделать операцию три раза.</w:t>
      </w:r>
    </w:p>
    <w:p w14:paraId="4DCBA080" w14:textId="77777777" w:rsidR="00793B81" w:rsidRPr="00FC60E1" w:rsidRDefault="0063072D" w:rsidP="00A1407B">
      <w:pPr>
        <w:pStyle w:val="11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После того, как три сферы готовы, можно начать собирать снеговика. Нажав правою кнопку мыши и выбрав одну из сфер, с помощью клавиши S изменяем размер сферы. Таким образом</w:t>
      </w:r>
      <w:r w:rsidR="00B2448E">
        <w:rPr>
          <w:rFonts w:ascii="Times New Roman" w:hAnsi="Times New Roman" w:cs="Times New Roman"/>
          <w:sz w:val="28"/>
          <w:szCs w:val="28"/>
        </w:rPr>
        <w:t>,</w:t>
      </w:r>
      <w:r w:rsidRPr="00FC60E1">
        <w:rPr>
          <w:rFonts w:ascii="Times New Roman" w:hAnsi="Times New Roman" w:cs="Times New Roman"/>
          <w:sz w:val="28"/>
          <w:szCs w:val="28"/>
        </w:rPr>
        <w:t xml:space="preserve"> получаем три сферы разных размеров. </w:t>
      </w:r>
    </w:p>
    <w:p w14:paraId="17D9318F" w14:textId="77777777" w:rsidR="00793B81" w:rsidRPr="00FC60E1" w:rsidRDefault="0063072D" w:rsidP="00A1407B">
      <w:pPr>
        <w:pStyle w:val="11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Далее поднимаем самую маленькую сферу наверх, побольше опускаем ниже и так далее. Сдел</w:t>
      </w:r>
      <w:r w:rsidR="00AE4131" w:rsidRPr="00FC60E1">
        <w:rPr>
          <w:rFonts w:ascii="Times New Roman" w:hAnsi="Times New Roman" w:cs="Times New Roman"/>
          <w:sz w:val="28"/>
          <w:szCs w:val="28"/>
        </w:rPr>
        <w:t>ать это можно с помощью клавиши</w:t>
      </w:r>
      <w:r w:rsidR="00AE4131" w:rsidRPr="00B2448E">
        <w:rPr>
          <w:rFonts w:ascii="Times New Roman" w:hAnsi="Times New Roman" w:cs="Times New Roman"/>
          <w:sz w:val="28"/>
          <w:szCs w:val="28"/>
        </w:rPr>
        <w:t xml:space="preserve"> </w:t>
      </w:r>
      <w:r w:rsidR="00AE4131" w:rsidRPr="00FC60E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C60E1">
        <w:rPr>
          <w:rFonts w:ascii="Times New Roman" w:hAnsi="Times New Roman" w:cs="Times New Roman"/>
          <w:sz w:val="28"/>
          <w:szCs w:val="28"/>
        </w:rPr>
        <w:t>.</w:t>
      </w:r>
    </w:p>
    <w:p w14:paraId="024EF360" w14:textId="77777777" w:rsidR="007A6D7F" w:rsidRPr="00FC60E1" w:rsidRDefault="0063072D" w:rsidP="00A1407B">
      <w:pPr>
        <w:pStyle w:val="11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b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lastRenderedPageBreak/>
        <w:t>Получаем основу снеговика.</w:t>
      </w:r>
    </w:p>
    <w:p w14:paraId="29DB54BC" w14:textId="77777777" w:rsidR="007A6D7F" w:rsidRPr="00FC60E1" w:rsidRDefault="00000000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71F3E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.85pt;margin-top:3.45pt;width:444.6pt;height:243.2pt;z-index:1;mso-wrap-distance-left:0;mso-wrap-distance-right:0" filled="t">
            <v:fill color2="black"/>
            <v:imagedata r:id="rId5" o:title="" cropleft="3281f" gain="109227f" blacklevel="6554f"/>
            <w10:wrap type="square" side="largest"/>
          </v:shape>
        </w:pict>
      </w:r>
    </w:p>
    <w:p w14:paraId="5E4E863E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0D01E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BCCF56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6AF82D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F9955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A3A8D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5529FC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387E90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5C483B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4BEB2F" w14:textId="77777777"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A2532" w14:textId="77777777" w:rsidR="00A1407B" w:rsidRPr="00FC60E1" w:rsidRDefault="00AE4131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0E1">
        <w:rPr>
          <w:rFonts w:ascii="Times New Roman" w:hAnsi="Times New Roman" w:cs="Times New Roman"/>
          <w:b/>
          <w:sz w:val="28"/>
          <w:szCs w:val="28"/>
        </w:rPr>
        <w:t>Второй этап. У</w:t>
      </w:r>
      <w:r w:rsidR="00A1407B" w:rsidRPr="00FC60E1">
        <w:rPr>
          <w:rFonts w:ascii="Times New Roman" w:hAnsi="Times New Roman" w:cs="Times New Roman"/>
          <w:b/>
          <w:sz w:val="28"/>
          <w:szCs w:val="28"/>
        </w:rPr>
        <w:t>крашение снеговика</w:t>
      </w:r>
    </w:p>
    <w:p w14:paraId="78C1AEB3" w14:textId="77777777" w:rsidR="00793B81" w:rsidRPr="00FC60E1" w:rsidRDefault="00B54A33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. Лицо </w:t>
      </w:r>
      <w:r w:rsidR="009B1DD8">
        <w:rPr>
          <w:rFonts w:ascii="Times New Roman" w:hAnsi="Times New Roman" w:cs="Times New Roman"/>
          <w:sz w:val="28"/>
          <w:szCs w:val="28"/>
        </w:rPr>
        <w:t xml:space="preserve">снеговика </w:t>
      </w:r>
      <w:r w:rsidR="0063072D" w:rsidRPr="00FC60E1">
        <w:rPr>
          <w:rFonts w:ascii="Times New Roman" w:hAnsi="Times New Roman" w:cs="Times New Roman"/>
          <w:sz w:val="28"/>
          <w:szCs w:val="28"/>
        </w:rPr>
        <w:t>состоит из трёх элементов морковки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 xml:space="preserve">а и двух глаз. Сделать глаза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="0063072D" w:rsidRPr="00FC60E1">
        <w:rPr>
          <w:rFonts w:ascii="Times New Roman" w:hAnsi="Times New Roman" w:cs="Times New Roman"/>
          <w:sz w:val="28"/>
          <w:szCs w:val="28"/>
        </w:rPr>
        <w:t>сложней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чем один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основы. Добавляем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две сферы, но гораздо </w:t>
      </w:r>
      <w:r>
        <w:rPr>
          <w:rFonts w:ascii="Times New Roman" w:hAnsi="Times New Roman" w:cs="Times New Roman"/>
          <w:sz w:val="28"/>
          <w:szCs w:val="28"/>
        </w:rPr>
        <w:t>меньшего размера, размещаем их на верхнем коме</w:t>
      </w:r>
      <w:r w:rsidR="0063072D" w:rsidRPr="00FC60E1">
        <w:rPr>
          <w:rFonts w:ascii="Times New Roman" w:hAnsi="Times New Roman" w:cs="Times New Roman"/>
          <w:sz w:val="28"/>
          <w:szCs w:val="28"/>
        </w:rPr>
        <w:t>.</w:t>
      </w:r>
    </w:p>
    <w:p w14:paraId="39580A6E" w14:textId="77777777" w:rsidR="00793B81" w:rsidRPr="00FC60E1" w:rsidRDefault="005D722E" w:rsidP="00F2625B">
      <w:pPr>
        <w:spacing w:line="360" w:lineRule="auto"/>
        <w:ind w:left="851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Морковку делаем из конуса. SHIFT+A и там выбрать конус, </w:t>
      </w:r>
      <w:proofErr w:type="gramStart"/>
      <w:r w:rsidR="0063072D" w:rsidRPr="00FC60E1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63072D" w:rsidRPr="00FC60E1">
        <w:rPr>
          <w:rFonts w:ascii="Times New Roman" w:hAnsi="Times New Roman" w:cs="Times New Roman"/>
          <w:sz w:val="28"/>
          <w:szCs w:val="28"/>
        </w:rPr>
        <w:t xml:space="preserve"> чтобы из него получился нос, придётся его перевернуть. В нижне</w:t>
      </w:r>
      <w:r w:rsidR="00AE4131" w:rsidRPr="00FC60E1">
        <w:rPr>
          <w:rFonts w:ascii="Times New Roman" w:hAnsi="Times New Roman" w:cs="Times New Roman"/>
          <w:sz w:val="28"/>
          <w:szCs w:val="28"/>
        </w:rPr>
        <w:t>й части экрана выбираем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указатель, который находится правее стрелочки и на самом конусе, появляются измерения по трём осям, их можно изменять и конус будет вращаться. Повернув его на девяносто градусов, устанавливаем его на голове снеговика. </w:t>
      </w:r>
    </w:p>
    <w:p w14:paraId="0194EC1E" w14:textId="671D51A6" w:rsidR="00793B81" w:rsidRPr="00FC60E1" w:rsidRDefault="0005512B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FF1AC7E">
          <v:shape id="_x0000_s1027" type="#_x0000_t75" style="position:absolute;left:0;text-align:left;margin-left:36.85pt;margin-top:2.6pt;width:463.95pt;height:52.2pt;z-index:2;mso-wrap-distance-left:0;mso-wrap-distance-right:0" filled="t">
            <v:fill color2="black"/>
            <v:imagedata r:id="rId5" o:title="" croptop="55933f" cropleft="3281f" gain="1.25" blacklevel="13107f"/>
            <w10:wrap type="square" side="largest"/>
          </v:shape>
        </w:pict>
      </w:r>
      <w:r w:rsidR="00000000">
        <w:rPr>
          <w:rFonts w:ascii="Times New Roman" w:hAnsi="Times New Roman" w:cs="Times New Roman"/>
          <w:sz w:val="28"/>
          <w:szCs w:val="28"/>
        </w:rPr>
        <w:pict w14:anchorId="249B2BF2">
          <v:oval id="_x0000_s1031" style="position:absolute;left:0;text-align:left;margin-left:143.8pt;margin-top:2.6pt;width:93.2pt;height:21.5pt;z-index:6;mso-wrap-style:none;v-text-anchor:middle" filled="f" strokecolor="red" strokeweight="1.01mm">
            <v:stroke color2="aqua"/>
          </v:oval>
        </w:pict>
      </w:r>
    </w:p>
    <w:p w14:paraId="4932D952" w14:textId="77777777" w:rsidR="00793B81" w:rsidRPr="00FC60E1" w:rsidRDefault="0063072D" w:rsidP="00A1407B">
      <w:pPr>
        <w:numPr>
          <w:ilvl w:val="0"/>
          <w:numId w:val="2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proofErr w:type="spellStart"/>
      <w:r w:rsidRPr="00FC60E1">
        <w:rPr>
          <w:rFonts w:ascii="Times New Roman" w:hAnsi="Times New Roman" w:cs="Times New Roman"/>
          <w:sz w:val="28"/>
          <w:szCs w:val="28"/>
        </w:rPr>
        <w:t>П</w:t>
      </w:r>
      <w:r w:rsidR="00F2625B" w:rsidRPr="00FC60E1">
        <w:rPr>
          <w:rFonts w:ascii="Times New Roman" w:hAnsi="Times New Roman" w:cs="Times New Roman"/>
          <w:sz w:val="28"/>
          <w:szCs w:val="28"/>
        </w:rPr>
        <w:t>П</w:t>
      </w:r>
      <w:r w:rsidRPr="00FC60E1">
        <w:rPr>
          <w:rFonts w:ascii="Times New Roman" w:hAnsi="Times New Roman" w:cs="Times New Roman"/>
          <w:sz w:val="28"/>
          <w:szCs w:val="28"/>
        </w:rPr>
        <w:t>ереходим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к рукам. Их мы делаем из </w:t>
      </w:r>
      <w:r w:rsidR="00BB0704">
        <w:rPr>
          <w:rFonts w:ascii="Times New Roman" w:hAnsi="Times New Roman" w:cs="Times New Roman"/>
          <w:sz w:val="28"/>
          <w:szCs w:val="28"/>
        </w:rPr>
        <w:t>цилиндров. Нажимаем комбинацию клавиш SHIFT+A и там выбираем цилиндр. Переворачиваем его</w:t>
      </w:r>
      <w:r w:rsidRPr="00FC60E1">
        <w:rPr>
          <w:rFonts w:ascii="Times New Roman" w:hAnsi="Times New Roman" w:cs="Times New Roman"/>
          <w:sz w:val="28"/>
          <w:szCs w:val="28"/>
        </w:rPr>
        <w:t xml:space="preserve"> точно так</w:t>
      </w:r>
      <w:r w:rsidR="00BB0704">
        <w:rPr>
          <w:rFonts w:ascii="Times New Roman" w:hAnsi="Times New Roman" w:cs="Times New Roman"/>
          <w:sz w:val="28"/>
          <w:szCs w:val="28"/>
        </w:rPr>
        <w:t xml:space="preserve"> </w:t>
      </w:r>
      <w:r w:rsidRPr="00FC60E1">
        <w:rPr>
          <w:rFonts w:ascii="Times New Roman" w:hAnsi="Times New Roman" w:cs="Times New Roman"/>
          <w:sz w:val="28"/>
          <w:szCs w:val="28"/>
        </w:rPr>
        <w:t>же</w:t>
      </w:r>
      <w:r w:rsidR="00BB0704">
        <w:rPr>
          <w:rFonts w:ascii="Times New Roman" w:hAnsi="Times New Roman" w:cs="Times New Roman"/>
          <w:sz w:val="28"/>
          <w:szCs w:val="28"/>
        </w:rPr>
        <w:t>,</w:t>
      </w:r>
      <w:r w:rsidRPr="00FC60E1">
        <w:rPr>
          <w:rFonts w:ascii="Times New Roman" w:hAnsi="Times New Roman" w:cs="Times New Roman"/>
          <w:sz w:val="28"/>
          <w:szCs w:val="28"/>
        </w:rPr>
        <w:t xml:space="preserve"> как и конус, но длина конуса по умолча</w:t>
      </w:r>
      <w:r w:rsidR="00BB0704">
        <w:rPr>
          <w:rFonts w:ascii="Times New Roman" w:hAnsi="Times New Roman" w:cs="Times New Roman"/>
          <w:sz w:val="28"/>
          <w:szCs w:val="28"/>
        </w:rPr>
        <w:t>нию слишком мала для нашей модели. Поэтому выбираем</w:t>
      </w: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Mode</w:t>
      </w:r>
      <w:r w:rsidR="00BB0704">
        <w:rPr>
          <w:rFonts w:ascii="Times New Roman" w:hAnsi="Times New Roman" w:cs="Times New Roman"/>
          <w:sz w:val="28"/>
          <w:szCs w:val="28"/>
        </w:rPr>
        <w:t xml:space="preserve"> и нажимаем</w:t>
      </w:r>
      <w:r w:rsidRPr="00FC60E1">
        <w:rPr>
          <w:rFonts w:ascii="Times New Roman" w:hAnsi="Times New Roman" w:cs="Times New Roman"/>
          <w:sz w:val="28"/>
          <w:szCs w:val="28"/>
        </w:rPr>
        <w:t xml:space="preserve"> правой кнопкой мыши на верхнюю грань, тянем её вверх. </w:t>
      </w:r>
      <w:proofErr w:type="gramStart"/>
      <w:r w:rsidRPr="00FC60E1">
        <w:rPr>
          <w:rFonts w:ascii="Times New Roman" w:hAnsi="Times New Roman" w:cs="Times New Roman"/>
          <w:sz w:val="28"/>
          <w:szCs w:val="28"/>
        </w:rPr>
        <w:t>Пер</w:t>
      </w:r>
      <w:r w:rsidR="00AE4131" w:rsidRPr="00FC60E1">
        <w:rPr>
          <w:rFonts w:ascii="Times New Roman" w:hAnsi="Times New Roman" w:cs="Times New Roman"/>
          <w:sz w:val="28"/>
          <w:szCs w:val="28"/>
        </w:rPr>
        <w:t>евернув</w:t>
      </w:r>
      <w:proofErr w:type="gramEnd"/>
      <w:r w:rsidR="00AE4131" w:rsidRPr="00FC60E1">
        <w:rPr>
          <w:rFonts w:ascii="Times New Roman" w:hAnsi="Times New Roman" w:cs="Times New Roman"/>
          <w:sz w:val="28"/>
          <w:szCs w:val="28"/>
        </w:rPr>
        <w:t xml:space="preserve"> устанавливаем руку на ту</w:t>
      </w:r>
      <w:r w:rsidR="00BB0704">
        <w:rPr>
          <w:rFonts w:ascii="Times New Roman" w:hAnsi="Times New Roman" w:cs="Times New Roman"/>
          <w:sz w:val="28"/>
          <w:szCs w:val="28"/>
        </w:rPr>
        <w:t>ловище. П</w:t>
      </w:r>
      <w:r w:rsidRPr="00FC60E1">
        <w:rPr>
          <w:rFonts w:ascii="Times New Roman" w:hAnsi="Times New Roman" w:cs="Times New Roman"/>
          <w:sz w:val="28"/>
          <w:szCs w:val="28"/>
        </w:rPr>
        <w:t>овторяем действия для второй</w:t>
      </w:r>
      <w:r w:rsidR="00BB0704">
        <w:rPr>
          <w:rFonts w:ascii="Times New Roman" w:hAnsi="Times New Roman" w:cs="Times New Roman"/>
          <w:sz w:val="28"/>
          <w:szCs w:val="28"/>
        </w:rPr>
        <w:t xml:space="preserve"> руки</w:t>
      </w:r>
      <w:r w:rsidRPr="00FC60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C7EEE4" w14:textId="5CF7A704" w:rsidR="00793B81" w:rsidRPr="00FC60E1" w:rsidRDefault="005D722E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Снеговику необходим</w:t>
      </w:r>
      <w:r w:rsidR="00BB0704"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головной убор. Ведро сделаем из цилиндра. </w:t>
      </w:r>
      <w:r w:rsidR="00BB0704">
        <w:rPr>
          <w:rFonts w:ascii="Times New Roman" w:hAnsi="Times New Roman" w:cs="Times New Roman"/>
          <w:sz w:val="28"/>
          <w:szCs w:val="28"/>
        </w:rPr>
        <w:t>Редактируем из меню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72D" w:rsidRPr="00FC60E1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="0063072D" w:rsidRPr="00FC60E1">
        <w:rPr>
          <w:rFonts w:ascii="Times New Roman" w:hAnsi="Times New Roman" w:cs="Times New Roman"/>
          <w:sz w:val="28"/>
          <w:szCs w:val="28"/>
        </w:rPr>
        <w:t xml:space="preserve"> Mode</w:t>
      </w:r>
      <w:r w:rsidR="00BB0704">
        <w:rPr>
          <w:rFonts w:ascii="Times New Roman" w:hAnsi="Times New Roman" w:cs="Times New Roman"/>
          <w:sz w:val="28"/>
          <w:szCs w:val="28"/>
        </w:rPr>
        <w:t>. В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ыбираем верхнюю грань и уменьшаем её размер. </w:t>
      </w:r>
    </w:p>
    <w:p w14:paraId="17246670" w14:textId="23CF20B1" w:rsidR="00DE296A" w:rsidRDefault="0005512B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57345DA">
          <v:shape id="_x0000_s1032" type="#_x0000_t75" style="position:absolute;left:0;text-align:left;margin-left:76pt;margin-top:118.95pt;width:417pt;height:248.3pt;z-index:7;mso-wrap-distance-left:0;mso-wrap-distance-right:0;mso-position-horizontal-relative:page;mso-position-vertical-relative:page" filled="t">
            <v:fill color2="black"/>
            <v:imagedata r:id="rId6" o:title="" cropleft="3281f" gain="1.25" blacklevel="6554f"/>
            <w10:wrap type="square" side="largest" anchorx="margin" anchory="margin"/>
          </v:shape>
        </w:pict>
      </w:r>
    </w:p>
    <w:p w14:paraId="6A7AA6B5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7E5A6DA7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6E2DA231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67B41BD2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039C4865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1D91FCE5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049FAB7F" w14:textId="77777777"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7C82D37E" w14:textId="77777777" w:rsidR="005D722E" w:rsidRDefault="005D722E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3692F143" w14:textId="77777777" w:rsidR="0005512B" w:rsidRDefault="0005512B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7C9722BC" w14:textId="77777777" w:rsidR="0005512B" w:rsidRDefault="0005512B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14:paraId="41F876FE" w14:textId="3E3E718E" w:rsidR="00793B81" w:rsidRPr="00FC60E1" w:rsidRDefault="00000000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24B7B36">
          <v:shape id="_x0000_s1028" type="#_x0000_t75" style="position:absolute;left:0;text-align:left;margin-left:21.7pt;margin-top:77.5pt;width:437.85pt;height:260.75pt;z-index:3;mso-wrap-distance-left:0;mso-wrap-distance-right:0" filled="t">
            <v:fill color2="black"/>
            <v:imagedata r:id="rId7" o:title="" cropleft="3281f" gain="1.25" blacklevel="6554f"/>
            <w10:wrap type="square" side="largest"/>
          </v:shape>
        </w:pict>
      </w:r>
      <w:r w:rsidR="005D722E">
        <w:rPr>
          <w:rFonts w:ascii="Times New Roman" w:hAnsi="Times New Roman" w:cs="Times New Roman"/>
          <w:sz w:val="28"/>
          <w:szCs w:val="28"/>
        </w:rPr>
        <w:t>4.</w:t>
      </w:r>
      <w:r w:rsidR="00AE4131" w:rsidRPr="00FC60E1"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>Добавим красок. В правой панели - меню материалов, есть возможность выбрать цвета и раскрасить снеговика. В результате получится</w:t>
      </w:r>
      <w:r w:rsidR="004E535B" w:rsidRPr="00FC60E1">
        <w:rPr>
          <w:rFonts w:ascii="Times New Roman" w:hAnsi="Times New Roman" w:cs="Times New Roman"/>
          <w:sz w:val="28"/>
          <w:szCs w:val="28"/>
        </w:rPr>
        <w:t xml:space="preserve"> цветное изображение</w:t>
      </w:r>
      <w:r w:rsidR="0063072D" w:rsidRPr="00FC60E1">
        <w:rPr>
          <w:rFonts w:ascii="Times New Roman" w:hAnsi="Times New Roman" w:cs="Times New Roman"/>
          <w:sz w:val="28"/>
          <w:szCs w:val="28"/>
        </w:rPr>
        <w:t>.</w:t>
      </w:r>
    </w:p>
    <w:p w14:paraId="73F9CF9A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519E4546" w14:textId="77777777" w:rsidR="00F2625B" w:rsidRPr="00FC60E1" w:rsidRDefault="0063072D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D471DC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5420E02F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0C454E0F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59D046E7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263CE143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089A9CE9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2E825AC1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59E07C39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140A75F2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705B7338" w14:textId="77777777"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14:paraId="7F600EEB" w14:textId="77777777" w:rsidR="00793B81" w:rsidRPr="00FC60E1" w:rsidRDefault="005D722E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После рендеринга </w:t>
      </w:r>
      <w:r w:rsidR="007A6D7F" w:rsidRPr="00FC60E1">
        <w:rPr>
          <w:rFonts w:ascii="Times New Roman" w:hAnsi="Times New Roman" w:cs="Times New Roman"/>
          <w:sz w:val="28"/>
          <w:szCs w:val="28"/>
        </w:rPr>
        <w:t>наш</w:t>
      </w:r>
      <w:r w:rsidR="00A1407B" w:rsidRPr="00FC60E1">
        <w:rPr>
          <w:rFonts w:ascii="Times New Roman" w:hAnsi="Times New Roman" w:cs="Times New Roman"/>
          <w:sz w:val="28"/>
          <w:szCs w:val="28"/>
        </w:rPr>
        <w:t xml:space="preserve"> снеговик</w:t>
      </w:r>
      <w:r w:rsidR="006853B5">
        <w:rPr>
          <w:rFonts w:ascii="Times New Roman" w:hAnsi="Times New Roman" w:cs="Times New Roman"/>
          <w:sz w:val="28"/>
          <w:szCs w:val="28"/>
        </w:rPr>
        <w:t xml:space="preserve"> </w:t>
      </w:r>
      <w:r w:rsidR="00772354">
        <w:rPr>
          <w:rFonts w:ascii="Times New Roman" w:hAnsi="Times New Roman" w:cs="Times New Roman"/>
          <w:sz w:val="28"/>
          <w:szCs w:val="28"/>
        </w:rPr>
        <w:t>не выглядит ярко. Проблема заключается в недостаточном количестве света</w:t>
      </w:r>
      <w:r w:rsidR="0063072D" w:rsidRPr="00FC60E1">
        <w:rPr>
          <w:rFonts w:ascii="Times New Roman" w:hAnsi="Times New Roman" w:cs="Times New Roman"/>
          <w:sz w:val="28"/>
          <w:szCs w:val="28"/>
        </w:rPr>
        <w:t>.</w:t>
      </w:r>
    </w:p>
    <w:p w14:paraId="23295D03" w14:textId="50997566" w:rsidR="00793B81" w:rsidRPr="00FC60E1" w:rsidRDefault="0005512B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34C2973E">
          <v:shape id="_x0000_s1029" type="#_x0000_t75" style="position:absolute;left:0;text-align:left;margin-left:46.85pt;margin-top:-8.7pt;width:436.05pt;height:259.7pt;z-index:4;mso-wrap-distance-left:0;mso-wrap-distance-right:0" filled="t">
            <v:fill color2="black"/>
            <v:imagedata r:id="rId8" o:title="" cropleft="3281f" gain="109227f" blacklevel="13107f"/>
            <w10:wrap type="square" side="largest"/>
          </v:shape>
        </w:pict>
      </w:r>
    </w:p>
    <w:p w14:paraId="04E1F783" w14:textId="7B10DA73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6BE111A3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346E8B22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0FDC6701" w14:textId="77777777" w:rsidR="00793B81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684810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5CA15837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34C21DFB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16050485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598B3017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4BC0D106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3EDE37BD" w14:textId="77777777" w:rsidR="00793B81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В списке объектов нужно найти источник света и сделать четыре его копии и разместить на</w:t>
      </w:r>
      <w:r w:rsidR="00362B1E" w:rsidRPr="00FC60E1">
        <w:rPr>
          <w:rFonts w:ascii="Times New Roman" w:hAnsi="Times New Roman" w:cs="Times New Roman"/>
          <w:sz w:val="28"/>
          <w:szCs w:val="28"/>
        </w:rPr>
        <w:t>д</w:t>
      </w:r>
      <w:r w:rsidRPr="00FC60E1">
        <w:rPr>
          <w:rFonts w:ascii="Times New Roman" w:hAnsi="Times New Roman" w:cs="Times New Roman"/>
          <w:sz w:val="28"/>
          <w:szCs w:val="28"/>
        </w:rPr>
        <w:t xml:space="preserve"> снеговико</w:t>
      </w:r>
      <w:r w:rsidR="00362B1E" w:rsidRPr="00FC60E1">
        <w:rPr>
          <w:rFonts w:ascii="Times New Roman" w:hAnsi="Times New Roman" w:cs="Times New Roman"/>
          <w:sz w:val="28"/>
          <w:szCs w:val="28"/>
        </w:rPr>
        <w:t>м</w:t>
      </w:r>
      <w:r w:rsidR="00772354">
        <w:rPr>
          <w:rFonts w:ascii="Times New Roman" w:hAnsi="Times New Roman" w:cs="Times New Roman"/>
          <w:sz w:val="28"/>
          <w:szCs w:val="28"/>
        </w:rPr>
        <w:t>, ч</w:t>
      </w:r>
      <w:r w:rsidR="00FC7BED" w:rsidRPr="00FC60E1">
        <w:rPr>
          <w:rFonts w:ascii="Times New Roman" w:hAnsi="Times New Roman" w:cs="Times New Roman"/>
          <w:sz w:val="28"/>
          <w:szCs w:val="28"/>
        </w:rPr>
        <w:t>тобы осветить объект</w:t>
      </w:r>
      <w:r w:rsidR="00362B1E" w:rsidRPr="00FC60E1">
        <w:rPr>
          <w:rFonts w:ascii="Times New Roman" w:hAnsi="Times New Roman" w:cs="Times New Roman"/>
          <w:sz w:val="28"/>
          <w:szCs w:val="28"/>
        </w:rPr>
        <w:t xml:space="preserve"> с четырёх сторон</w:t>
      </w:r>
      <w:r w:rsidRPr="00FC60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0D10F1" w14:textId="77777777" w:rsidR="00793B81" w:rsidRPr="00FC60E1" w:rsidRDefault="00000000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830EA16">
          <v:shape id="_x0000_s1030" type="#_x0000_t75" style="position:absolute;left:0;text-align:left;margin-left:36pt;margin-top:22pt;width:437.85pt;height:260.75pt;z-index:5;mso-wrap-distance-left:0;mso-wrap-distance-right:0" filled="t">
            <v:fill color2="black"/>
            <v:imagedata r:id="rId9" o:title="" cropleft="3281f" gain="1.25" blacklevel="6554f"/>
            <w10:wrap type="square" side="largest"/>
          </v:shape>
        </w:pict>
      </w:r>
    </w:p>
    <w:p w14:paraId="064FF21A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44078F5C" w14:textId="77777777"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14:paraId="711393EF" w14:textId="77777777" w:rsidR="0063072D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sectPr w:rsidR="0063072D" w:rsidRPr="00FC60E1" w:rsidSect="00A1407B">
      <w:pgSz w:w="11906" w:h="16838"/>
      <w:pgMar w:top="1134" w:right="707" w:bottom="1134" w:left="709" w:header="720" w:footer="720" w:gutter="0"/>
      <w:cols w:space="72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A88112B"/>
    <w:multiLevelType w:val="hybridMultilevel"/>
    <w:tmpl w:val="C7A24FEA"/>
    <w:lvl w:ilvl="0" w:tplc="98DA5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C109A0"/>
    <w:multiLevelType w:val="multilevel"/>
    <w:tmpl w:val="E0D4D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A3279B"/>
    <w:multiLevelType w:val="hybridMultilevel"/>
    <w:tmpl w:val="40542FC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6681962">
    <w:abstractNumId w:val="0"/>
  </w:num>
  <w:num w:numId="2" w16cid:durableId="550533459">
    <w:abstractNumId w:val="1"/>
  </w:num>
  <w:num w:numId="3" w16cid:durableId="1376344890">
    <w:abstractNumId w:val="2"/>
  </w:num>
  <w:num w:numId="4" w16cid:durableId="1392271924">
    <w:abstractNumId w:val="3"/>
  </w:num>
  <w:num w:numId="5" w16cid:durableId="2101368860">
    <w:abstractNumId w:val="4"/>
  </w:num>
  <w:num w:numId="6" w16cid:durableId="1519389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1CEA"/>
    <w:rsid w:val="0005512B"/>
    <w:rsid w:val="00061CEA"/>
    <w:rsid w:val="000B5AD0"/>
    <w:rsid w:val="001F4CD4"/>
    <w:rsid w:val="002240C3"/>
    <w:rsid w:val="0026675F"/>
    <w:rsid w:val="00362B1E"/>
    <w:rsid w:val="004E535B"/>
    <w:rsid w:val="00570A44"/>
    <w:rsid w:val="005B38BF"/>
    <w:rsid w:val="005D722E"/>
    <w:rsid w:val="005E1946"/>
    <w:rsid w:val="0063072D"/>
    <w:rsid w:val="006853B5"/>
    <w:rsid w:val="00763641"/>
    <w:rsid w:val="00772354"/>
    <w:rsid w:val="00793B81"/>
    <w:rsid w:val="007A6D7F"/>
    <w:rsid w:val="00891FEA"/>
    <w:rsid w:val="008B5F93"/>
    <w:rsid w:val="009B1DD8"/>
    <w:rsid w:val="00A1407B"/>
    <w:rsid w:val="00AE4131"/>
    <w:rsid w:val="00B2448E"/>
    <w:rsid w:val="00B54A33"/>
    <w:rsid w:val="00BB0704"/>
    <w:rsid w:val="00DE296A"/>
    <w:rsid w:val="00F2625B"/>
    <w:rsid w:val="00FC4B0C"/>
    <w:rsid w:val="00FC60E1"/>
    <w:rsid w:val="00FC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  <w14:docId w14:val="121A3CF3"/>
  <w15:docId w15:val="{E87EE2F2-026B-43FD-81AC-60D53004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B81"/>
    <w:pPr>
      <w:widowControl w:val="0"/>
      <w:suppressAutoHyphens/>
    </w:pPr>
    <w:rPr>
      <w:rFonts w:ascii="Liberation Serif" w:eastAsia="Droid Sans Fallback" w:hAnsi="Liberation Serif" w:cs="FreeSans"/>
      <w:color w:val="00000A"/>
      <w:kern w:val="1"/>
      <w:sz w:val="24"/>
      <w:szCs w:val="24"/>
      <w:lang w:eastAsia="zh-CN" w:bidi="hi-IN"/>
    </w:rPr>
  </w:style>
  <w:style w:type="paragraph" w:styleId="4">
    <w:name w:val="heading 4"/>
    <w:basedOn w:val="1"/>
    <w:qFormat/>
    <w:rsid w:val="00793B81"/>
    <w:pPr>
      <w:spacing w:before="120"/>
      <w:outlineLvl w:val="3"/>
    </w:pPr>
    <w:rPr>
      <w:rFonts w:ascii="Liberation Serif" w:hAnsi="Liberation Serif"/>
      <w:b/>
      <w:bCs/>
      <w:color w:val="808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sid w:val="00793B81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4"/>
    <w:rsid w:val="00793B8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rsid w:val="00793B81"/>
    <w:pPr>
      <w:spacing w:after="140" w:line="288" w:lineRule="auto"/>
    </w:pPr>
  </w:style>
  <w:style w:type="paragraph" w:styleId="a5">
    <w:name w:val="List"/>
    <w:basedOn w:val="a4"/>
    <w:rsid w:val="00793B81"/>
  </w:style>
  <w:style w:type="paragraph" w:styleId="a6">
    <w:name w:val="caption"/>
    <w:basedOn w:val="a"/>
    <w:qFormat/>
    <w:rsid w:val="00793B81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793B81"/>
    <w:pPr>
      <w:suppressLineNumbers/>
    </w:pPr>
  </w:style>
  <w:style w:type="paragraph" w:customStyle="1" w:styleId="11">
    <w:name w:val="Абзац списка1"/>
    <w:basedOn w:val="a"/>
    <w:rsid w:val="00793B81"/>
    <w:pPr>
      <w:spacing w:after="200"/>
      <w:ind w:left="720"/>
      <w:contextualSpacing/>
    </w:pPr>
  </w:style>
  <w:style w:type="character" w:customStyle="1" w:styleId="apple-converted-space">
    <w:name w:val="apple-converted-space"/>
    <w:basedOn w:val="a0"/>
    <w:rsid w:val="00FC4B0C"/>
  </w:style>
  <w:style w:type="character" w:styleId="a7">
    <w:name w:val="Hyperlink"/>
    <w:uiPriority w:val="99"/>
    <w:semiHidden/>
    <w:unhideWhenUsed/>
    <w:rsid w:val="00FC4B0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2448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4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</dc:creator>
  <cp:lastModifiedBy>ludmila Strelnikova</cp:lastModifiedBy>
  <cp:revision>3</cp:revision>
  <cp:lastPrinted>1899-12-31T21:00:00Z</cp:lastPrinted>
  <dcterms:created xsi:type="dcterms:W3CDTF">2025-11-25T18:48:00Z</dcterms:created>
  <dcterms:modified xsi:type="dcterms:W3CDTF">2025-11-25T18:55:00Z</dcterms:modified>
</cp:coreProperties>
</file>